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9A5" w:rsidRDefault="00AC59A5" w:rsidP="00AC59A5">
      <w:pPr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                 </w:t>
      </w:r>
    </w:p>
    <w:p w:rsidR="00AC59A5" w:rsidRDefault="00AC59A5" w:rsidP="00AC59A5">
      <w:pPr>
        <w:rPr>
          <w:i/>
          <w:sz w:val="12"/>
          <w:szCs w:val="12"/>
        </w:rPr>
      </w:pPr>
      <w:r>
        <w:rPr>
          <w:i/>
          <w:sz w:val="16"/>
          <w:szCs w:val="16"/>
        </w:rPr>
        <w:t xml:space="preserve">     </w:t>
      </w:r>
      <w:r>
        <w:rPr>
          <w:i/>
          <w:sz w:val="12"/>
          <w:szCs w:val="12"/>
        </w:rPr>
        <w:t>Imię i Nazwisko wnioskodawcy – rodzica kandydata</w:t>
      </w:r>
    </w:p>
    <w:p w:rsidR="00AC59A5" w:rsidRDefault="00AC59A5" w:rsidP="00AC59A5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</w:t>
      </w:r>
    </w:p>
    <w:p w:rsidR="00AC59A5" w:rsidRDefault="00AC59A5" w:rsidP="00AC59A5">
      <w:pPr>
        <w:rPr>
          <w:i/>
          <w:sz w:val="12"/>
          <w:szCs w:val="12"/>
        </w:rPr>
      </w:pPr>
      <w:r>
        <w:rPr>
          <w:i/>
          <w:sz w:val="16"/>
          <w:szCs w:val="16"/>
        </w:rPr>
        <w:t xml:space="preserve">  </w:t>
      </w:r>
      <w:r>
        <w:rPr>
          <w:i/>
          <w:sz w:val="12"/>
          <w:szCs w:val="12"/>
        </w:rPr>
        <w:t xml:space="preserve">Adres do korespondencji w </w:t>
      </w:r>
      <w:r w:rsidR="00677015">
        <w:rPr>
          <w:i/>
          <w:sz w:val="12"/>
          <w:szCs w:val="12"/>
        </w:rPr>
        <w:t>sprawach rekrutacji</w:t>
      </w:r>
      <w:bookmarkStart w:id="0" w:name="_GoBack"/>
      <w:bookmarkEnd w:id="0"/>
    </w:p>
    <w:p w:rsidR="00AC59A5" w:rsidRDefault="00AC59A5" w:rsidP="00AC59A5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</w:t>
      </w:r>
    </w:p>
    <w:p w:rsidR="00AC59A5" w:rsidRDefault="00AC59A5" w:rsidP="00AC59A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Dyrektor</w:t>
      </w:r>
    </w:p>
    <w:p w:rsidR="00AC59A5" w:rsidRDefault="00AC59A5" w:rsidP="00AC59A5">
      <w:pPr>
        <w:rPr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………………………………………………………</w:t>
      </w:r>
    </w:p>
    <w:p w:rsidR="00AC59A5" w:rsidRDefault="00AC59A5" w:rsidP="00AC59A5">
      <w:pPr>
        <w:rPr>
          <w:i/>
          <w:sz w:val="12"/>
          <w:szCs w:val="1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12"/>
          <w:szCs w:val="12"/>
        </w:rPr>
        <w:t xml:space="preserve">         </w:t>
      </w:r>
      <w:r>
        <w:rPr>
          <w:i/>
          <w:sz w:val="12"/>
          <w:szCs w:val="12"/>
        </w:rPr>
        <w:t>Nazwa i adres jednostki, do której składany jest wniosek</w:t>
      </w:r>
    </w:p>
    <w:p w:rsidR="00AC59A5" w:rsidRDefault="00AC59A5" w:rsidP="00AC59A5">
      <w:pPr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………………………………………………………</w:t>
      </w:r>
      <w:r>
        <w:rPr>
          <w:b/>
          <w:sz w:val="22"/>
          <w:szCs w:val="22"/>
        </w:rPr>
        <w:br/>
      </w:r>
    </w:p>
    <w:p w:rsidR="00AC59A5" w:rsidRDefault="00AC59A5" w:rsidP="00AC59A5">
      <w:pPr>
        <w:jc w:val="center"/>
        <w:rPr>
          <w:b/>
          <w:sz w:val="20"/>
          <w:szCs w:val="20"/>
        </w:rPr>
      </w:pPr>
    </w:p>
    <w:p w:rsidR="00AC59A5" w:rsidRDefault="00AC59A5" w:rsidP="00AC59A5">
      <w:pPr>
        <w:jc w:val="center"/>
        <w:rPr>
          <w:b/>
          <w:sz w:val="20"/>
          <w:szCs w:val="20"/>
        </w:rPr>
      </w:pPr>
    </w:p>
    <w:p w:rsidR="00AC59A5" w:rsidRDefault="00AC59A5" w:rsidP="00AC59A5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Wniosek o przyjęcie dziecka do publicznego przedszkola, innej formy wychowania przedszkolnego, oddziału przedszkolnego przy publicznej szkole podstawowej </w:t>
      </w:r>
      <w:r>
        <w:rPr>
          <w:rStyle w:val="Znakiprzypiswdolnych"/>
          <w:b/>
          <w:sz w:val="20"/>
          <w:szCs w:val="20"/>
        </w:rPr>
        <w:footnoteReference w:id="1"/>
      </w:r>
    </w:p>
    <w:p w:rsidR="00AC59A5" w:rsidRDefault="00AC59A5" w:rsidP="00AC59A5">
      <w:pPr>
        <w:rPr>
          <w:sz w:val="20"/>
          <w:szCs w:val="20"/>
        </w:rPr>
      </w:pPr>
    </w:p>
    <w:p w:rsidR="00AC59A5" w:rsidRDefault="00AC59A5" w:rsidP="00AC59A5">
      <w:pPr>
        <w:numPr>
          <w:ilvl w:val="0"/>
          <w:numId w:val="1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Dane osobowe kandydata i rodziców</w:t>
      </w:r>
      <w:r>
        <w:rPr>
          <w:rStyle w:val="Znakiprzypiswdolnych"/>
          <w:b/>
          <w:sz w:val="20"/>
          <w:szCs w:val="20"/>
        </w:rPr>
        <w:footnoteReference w:id="2"/>
      </w:r>
      <w:r>
        <w:rPr>
          <w:b/>
          <w:sz w:val="20"/>
          <w:szCs w:val="20"/>
        </w:rPr>
        <w:t xml:space="preserve"> </w:t>
      </w:r>
    </w:p>
    <w:tbl>
      <w:tblPr>
        <w:tblW w:w="0" w:type="auto"/>
        <w:tblInd w:w="-55" w:type="dxa"/>
        <w:tblLayout w:type="fixed"/>
        <w:tblLook w:val="0000" w:firstRow="0" w:lastRow="0" w:firstColumn="0" w:lastColumn="0" w:noHBand="0" w:noVBand="0"/>
      </w:tblPr>
      <w:tblGrid>
        <w:gridCol w:w="386"/>
        <w:gridCol w:w="3533"/>
        <w:gridCol w:w="599"/>
        <w:gridCol w:w="434"/>
        <w:gridCol w:w="165"/>
        <w:gridCol w:w="269"/>
        <w:gridCol w:w="434"/>
        <w:gridCol w:w="435"/>
        <w:gridCol w:w="434"/>
        <w:gridCol w:w="434"/>
        <w:gridCol w:w="434"/>
        <w:gridCol w:w="435"/>
        <w:gridCol w:w="434"/>
        <w:gridCol w:w="434"/>
        <w:gridCol w:w="545"/>
      </w:tblGrid>
      <w:tr w:rsidR="00AC59A5" w:rsidTr="00EA0916">
        <w:trPr>
          <w:trHeight w:val="499"/>
        </w:trPr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Imię/Imiona i Nazwisko kandydata </w:t>
            </w:r>
          </w:p>
        </w:tc>
        <w:tc>
          <w:tcPr>
            <w:tcW w:w="488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</w:tr>
      <w:tr w:rsidR="00AC59A5" w:rsidTr="00EA0916">
        <w:trPr>
          <w:trHeight w:val="405"/>
        </w:trPr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urodzenia kandydata</w:t>
            </w:r>
          </w:p>
        </w:tc>
        <w:tc>
          <w:tcPr>
            <w:tcW w:w="488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</w:tr>
      <w:tr w:rsidR="00AC59A5" w:rsidTr="00EA0916">
        <w:trPr>
          <w:trHeight w:val="251"/>
        </w:trPr>
        <w:tc>
          <w:tcPr>
            <w:tcW w:w="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1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PESEL kandydata</w:t>
            </w:r>
          </w:p>
          <w:p w:rsidR="00AC59A5" w:rsidRDefault="00AC59A5" w:rsidP="00EA091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w przypadku braku PESEL serię i numer paszportu </w:t>
            </w:r>
          </w:p>
          <w:p w:rsidR="00AC59A5" w:rsidRDefault="00AC59A5" w:rsidP="00EA091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lub innego dokumentu potwierdzającego tożsamość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</w:tr>
      <w:tr w:rsidR="00AC59A5" w:rsidTr="00EA0916">
        <w:trPr>
          <w:trHeight w:val="250"/>
        </w:trPr>
        <w:tc>
          <w:tcPr>
            <w:tcW w:w="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4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88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</w:tr>
      <w:tr w:rsidR="00AC59A5" w:rsidTr="00EA0916">
        <w:trPr>
          <w:trHeight w:val="411"/>
        </w:trPr>
        <w:tc>
          <w:tcPr>
            <w:tcW w:w="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1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Imię/Imiona i Nazwiska rodziców kandydata</w:t>
            </w:r>
          </w:p>
          <w:p w:rsidR="00AC59A5" w:rsidRDefault="00AC59A5" w:rsidP="00EA0916">
            <w:pPr>
              <w:rPr>
                <w:sz w:val="20"/>
                <w:szCs w:val="20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Matki</w:t>
            </w:r>
          </w:p>
        </w:tc>
        <w:tc>
          <w:tcPr>
            <w:tcW w:w="42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363"/>
        </w:trPr>
        <w:tc>
          <w:tcPr>
            <w:tcW w:w="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4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9A5" w:rsidRDefault="00AC59A5" w:rsidP="00EA0916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9A5" w:rsidRDefault="00AC59A5" w:rsidP="00EA0916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Ojca</w:t>
            </w:r>
          </w:p>
        </w:tc>
        <w:tc>
          <w:tcPr>
            <w:tcW w:w="42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345"/>
        </w:trPr>
        <w:tc>
          <w:tcPr>
            <w:tcW w:w="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1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Adres miejsca zamieszkania </w:t>
            </w:r>
          </w:p>
          <w:p w:rsidR="00AC59A5" w:rsidRDefault="00AC59A5" w:rsidP="00EA09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rodziców</w:t>
            </w:r>
            <w:r>
              <w:rPr>
                <w:rStyle w:val="Znakiprzypiswdolnych"/>
                <w:sz w:val="20"/>
                <w:szCs w:val="20"/>
              </w:rPr>
              <w:footnoteReference w:id="3"/>
            </w:r>
            <w:r>
              <w:rPr>
                <w:sz w:val="20"/>
                <w:szCs w:val="20"/>
              </w:rPr>
              <w:t xml:space="preserve"> i kandydata </w:t>
            </w:r>
            <w:r>
              <w:rPr>
                <w:rStyle w:val="Znakiprzypiswdolnych"/>
                <w:sz w:val="20"/>
                <w:szCs w:val="20"/>
              </w:rPr>
              <w:footnoteReference w:id="4"/>
            </w:r>
          </w:p>
          <w:p w:rsidR="00AC59A5" w:rsidRDefault="00AC59A5" w:rsidP="00EA0916">
            <w:pPr>
              <w:rPr>
                <w:sz w:val="20"/>
                <w:szCs w:val="20"/>
              </w:rPr>
            </w:pPr>
          </w:p>
        </w:tc>
        <w:tc>
          <w:tcPr>
            <w:tcW w:w="17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Kod pocztowy</w:t>
            </w:r>
          </w:p>
        </w:tc>
        <w:tc>
          <w:tcPr>
            <w:tcW w:w="31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345"/>
        </w:trPr>
        <w:tc>
          <w:tcPr>
            <w:tcW w:w="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4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7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Miejscowość</w:t>
            </w:r>
          </w:p>
        </w:tc>
        <w:tc>
          <w:tcPr>
            <w:tcW w:w="31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345"/>
        </w:trPr>
        <w:tc>
          <w:tcPr>
            <w:tcW w:w="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4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7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Ulica </w:t>
            </w:r>
          </w:p>
        </w:tc>
        <w:tc>
          <w:tcPr>
            <w:tcW w:w="31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345"/>
        </w:trPr>
        <w:tc>
          <w:tcPr>
            <w:tcW w:w="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4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7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Numer domu /numer mieszkania</w:t>
            </w:r>
          </w:p>
        </w:tc>
        <w:tc>
          <w:tcPr>
            <w:tcW w:w="31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251"/>
        </w:trPr>
        <w:tc>
          <w:tcPr>
            <w:tcW w:w="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3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Adres poczty elektronicznej </w:t>
            </w:r>
          </w:p>
          <w:p w:rsidR="00AC59A5" w:rsidRDefault="00AC59A5" w:rsidP="00EA09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numery telefonów rodziców kandydata </w:t>
            </w:r>
          </w:p>
          <w:p w:rsidR="00AC59A5" w:rsidRDefault="00AC59A5" w:rsidP="00EA09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o ile je posiadają</w:t>
            </w:r>
          </w:p>
          <w:p w:rsidR="00AC59A5" w:rsidRDefault="00AC59A5" w:rsidP="00EA0916">
            <w:pPr>
              <w:rPr>
                <w:sz w:val="20"/>
                <w:szCs w:val="20"/>
              </w:rPr>
            </w:pPr>
          </w:p>
        </w:tc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Matki</w:t>
            </w:r>
          </w:p>
        </w:tc>
        <w:tc>
          <w:tcPr>
            <w:tcW w:w="17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Telefon do kontaktu</w:t>
            </w:r>
          </w:p>
        </w:tc>
        <w:tc>
          <w:tcPr>
            <w:tcW w:w="31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</w:tr>
      <w:tr w:rsidR="00AC59A5" w:rsidTr="00EA0916">
        <w:trPr>
          <w:trHeight w:val="255"/>
        </w:trPr>
        <w:tc>
          <w:tcPr>
            <w:tcW w:w="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3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7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poczty elektronicznej</w:t>
            </w:r>
          </w:p>
        </w:tc>
        <w:tc>
          <w:tcPr>
            <w:tcW w:w="31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</w:tr>
      <w:tr w:rsidR="00AC59A5" w:rsidTr="00EA0916">
        <w:trPr>
          <w:trHeight w:val="273"/>
        </w:trPr>
        <w:tc>
          <w:tcPr>
            <w:tcW w:w="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3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Ojca</w:t>
            </w:r>
          </w:p>
        </w:tc>
        <w:tc>
          <w:tcPr>
            <w:tcW w:w="17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Telefon do kontaktu</w:t>
            </w:r>
          </w:p>
        </w:tc>
        <w:tc>
          <w:tcPr>
            <w:tcW w:w="31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</w:tr>
      <w:tr w:rsidR="00AC59A5" w:rsidTr="00EA0916">
        <w:trPr>
          <w:trHeight w:val="211"/>
        </w:trPr>
        <w:tc>
          <w:tcPr>
            <w:tcW w:w="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3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7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 poczty elektronicznej</w:t>
            </w:r>
          </w:p>
        </w:tc>
        <w:tc>
          <w:tcPr>
            <w:tcW w:w="31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AC59A5" w:rsidRDefault="00AC59A5" w:rsidP="00AC59A5">
      <w:pPr>
        <w:ind w:left="720"/>
      </w:pPr>
    </w:p>
    <w:p w:rsidR="00AC59A5" w:rsidRDefault="00AC59A5" w:rsidP="00AC59A5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b/>
          <w:sz w:val="20"/>
          <w:szCs w:val="20"/>
        </w:rPr>
        <w:t>Informacja dotycząca złożonych wniosków o przyjęcie kandydata do publicznych jednostek prowadzących wychowanie przedszkolne</w:t>
      </w:r>
      <w:r>
        <w:rPr>
          <w:rStyle w:val="Znakiprzypiswdolnych"/>
          <w:b/>
          <w:sz w:val="20"/>
          <w:szCs w:val="20"/>
        </w:rPr>
        <w:footnoteReference w:id="5"/>
      </w:r>
    </w:p>
    <w:p w:rsidR="00AC59A5" w:rsidRDefault="00AC59A5" w:rsidP="00AC59A5">
      <w:pPr>
        <w:jc w:val="both"/>
        <w:rPr>
          <w:sz w:val="20"/>
          <w:szCs w:val="20"/>
        </w:rPr>
      </w:pPr>
      <w:r>
        <w:rPr>
          <w:sz w:val="20"/>
          <w:szCs w:val="20"/>
        </w:rPr>
        <w:t>Jeżeli wnioskodawca skorzystał z prawa składania wniosku o przyjęcie kandydata do więcej niż jednej publicznej jednostki, zobowiązany jest wpisać nazwy i adresy przedszkola, innej formy wychowania przedszkolnego, oddziału przedszkolnego przy szkole, w kolejności od najbardziej do najmniej preferowanych</w:t>
      </w:r>
      <w:r>
        <w:rPr>
          <w:rStyle w:val="Znakiprzypiswdolnych"/>
          <w:sz w:val="20"/>
          <w:szCs w:val="20"/>
        </w:rPr>
        <w:footnoteReference w:id="6"/>
      </w:r>
    </w:p>
    <w:p w:rsidR="0038426A" w:rsidRDefault="0038426A" w:rsidP="00AC59A5">
      <w:pPr>
        <w:jc w:val="both"/>
        <w:rPr>
          <w:sz w:val="16"/>
          <w:szCs w:val="16"/>
        </w:rPr>
      </w:pPr>
    </w:p>
    <w:p w:rsidR="00AC59A5" w:rsidRDefault="00AC59A5" w:rsidP="00AC59A5">
      <w:pPr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Pierwszy wybór</w:t>
      </w:r>
    </w:p>
    <w:p w:rsidR="00AC59A5" w:rsidRDefault="00AC59A5" w:rsidP="00AC59A5">
      <w:pPr>
        <w:ind w:left="720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</w:t>
      </w:r>
    </w:p>
    <w:p w:rsidR="00AC59A5" w:rsidRDefault="00AC59A5" w:rsidP="00AC59A5">
      <w:pPr>
        <w:ind w:left="720"/>
        <w:rPr>
          <w:i/>
          <w:sz w:val="12"/>
          <w:szCs w:val="12"/>
        </w:rPr>
      </w:pPr>
    </w:p>
    <w:p w:rsidR="00AC59A5" w:rsidRDefault="00AC59A5" w:rsidP="00AC59A5">
      <w:pPr>
        <w:ind w:left="720"/>
        <w:rPr>
          <w:i/>
          <w:sz w:val="12"/>
          <w:szCs w:val="12"/>
        </w:rPr>
      </w:pPr>
    </w:p>
    <w:p w:rsidR="00AC59A5" w:rsidRDefault="00AC59A5" w:rsidP="00AC59A5">
      <w:pPr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Drugi wybór</w:t>
      </w:r>
    </w:p>
    <w:p w:rsidR="00AC59A5" w:rsidRDefault="00AC59A5" w:rsidP="00AC59A5">
      <w:pPr>
        <w:ind w:left="720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</w:t>
      </w:r>
    </w:p>
    <w:p w:rsidR="00AC59A5" w:rsidRDefault="00AC59A5" w:rsidP="00AC59A5">
      <w:pPr>
        <w:ind w:left="720"/>
        <w:jc w:val="center"/>
        <w:rPr>
          <w:i/>
          <w:sz w:val="12"/>
          <w:szCs w:val="12"/>
        </w:rPr>
      </w:pPr>
    </w:p>
    <w:p w:rsidR="00AC59A5" w:rsidRDefault="00AC59A5" w:rsidP="00AC59A5">
      <w:pPr>
        <w:ind w:left="720"/>
        <w:rPr>
          <w:i/>
          <w:sz w:val="12"/>
          <w:szCs w:val="12"/>
        </w:rPr>
      </w:pPr>
    </w:p>
    <w:p w:rsidR="00AC59A5" w:rsidRDefault="00AC59A5" w:rsidP="00AC59A5">
      <w:pPr>
        <w:numPr>
          <w:ilvl w:val="0"/>
          <w:numId w:val="2"/>
        </w:numPr>
        <w:rPr>
          <w:sz w:val="16"/>
          <w:szCs w:val="16"/>
        </w:rPr>
      </w:pPr>
      <w:r>
        <w:rPr>
          <w:sz w:val="16"/>
          <w:szCs w:val="16"/>
        </w:rPr>
        <w:t>Trzeci wybór</w:t>
      </w:r>
    </w:p>
    <w:p w:rsidR="00AC59A5" w:rsidRDefault="00AC59A5" w:rsidP="00AC59A5">
      <w:pPr>
        <w:ind w:left="720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</w:t>
      </w:r>
    </w:p>
    <w:p w:rsidR="00AC59A5" w:rsidRDefault="00AC59A5" w:rsidP="00AC59A5">
      <w:pPr>
        <w:ind w:left="720"/>
        <w:rPr>
          <w:sz w:val="16"/>
          <w:szCs w:val="16"/>
        </w:rPr>
      </w:pPr>
    </w:p>
    <w:p w:rsidR="00AC59A5" w:rsidRDefault="00AC59A5" w:rsidP="00AC59A5">
      <w:pPr>
        <w:ind w:left="720"/>
        <w:rPr>
          <w:sz w:val="16"/>
          <w:szCs w:val="16"/>
        </w:rPr>
      </w:pPr>
    </w:p>
    <w:p w:rsidR="00AC59A5" w:rsidRDefault="00AC59A5" w:rsidP="00AC59A5">
      <w:pPr>
        <w:ind w:left="720"/>
        <w:rPr>
          <w:sz w:val="16"/>
          <w:szCs w:val="16"/>
        </w:rPr>
      </w:pPr>
    </w:p>
    <w:p w:rsidR="00AC59A5" w:rsidRDefault="00AC59A5" w:rsidP="00AC59A5">
      <w:pPr>
        <w:ind w:left="720"/>
        <w:rPr>
          <w:sz w:val="16"/>
          <w:szCs w:val="16"/>
        </w:rPr>
      </w:pPr>
    </w:p>
    <w:p w:rsidR="00AC59A5" w:rsidRDefault="00AC59A5" w:rsidP="00AC59A5">
      <w:pPr>
        <w:ind w:left="720"/>
        <w:rPr>
          <w:sz w:val="16"/>
          <w:szCs w:val="16"/>
        </w:rPr>
      </w:pPr>
    </w:p>
    <w:p w:rsidR="00AC59A5" w:rsidRDefault="00AC59A5" w:rsidP="00AC59A5">
      <w:pPr>
        <w:ind w:left="720"/>
        <w:rPr>
          <w:sz w:val="16"/>
          <w:szCs w:val="16"/>
        </w:rPr>
      </w:pPr>
    </w:p>
    <w:p w:rsidR="00AC59A5" w:rsidRDefault="00AC59A5" w:rsidP="00AC59A5">
      <w:pPr>
        <w:ind w:left="720"/>
        <w:rPr>
          <w:i/>
          <w:sz w:val="12"/>
          <w:szCs w:val="12"/>
        </w:rPr>
      </w:pPr>
    </w:p>
    <w:p w:rsidR="00AC59A5" w:rsidRDefault="00AC59A5" w:rsidP="00AC59A5">
      <w:pPr>
        <w:ind w:left="720"/>
        <w:rPr>
          <w:i/>
          <w:sz w:val="12"/>
          <w:szCs w:val="12"/>
        </w:rPr>
      </w:pPr>
    </w:p>
    <w:p w:rsidR="00AC59A5" w:rsidRDefault="00AC59A5" w:rsidP="00AC59A5">
      <w:pPr>
        <w:ind w:left="720"/>
        <w:rPr>
          <w:b/>
          <w:sz w:val="20"/>
          <w:szCs w:val="20"/>
        </w:rPr>
      </w:pPr>
    </w:p>
    <w:p w:rsidR="00AC59A5" w:rsidRDefault="00AC59A5" w:rsidP="00AC59A5">
      <w:pPr>
        <w:numPr>
          <w:ilvl w:val="0"/>
          <w:numId w:val="1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Informacja </w:t>
      </w:r>
      <w:r w:rsidR="00677015">
        <w:rPr>
          <w:b/>
          <w:sz w:val="20"/>
          <w:szCs w:val="20"/>
        </w:rPr>
        <w:t>o kryteriach</w:t>
      </w:r>
      <w:r>
        <w:rPr>
          <w:b/>
          <w:sz w:val="20"/>
          <w:szCs w:val="20"/>
        </w:rPr>
        <w:t xml:space="preserve"> określonych w ustawie o systemie oświaty. </w:t>
      </w:r>
    </w:p>
    <w:p w:rsidR="00AC59A5" w:rsidRDefault="00AC59A5" w:rsidP="00AC59A5">
      <w:pPr>
        <w:jc w:val="both"/>
      </w:pPr>
    </w:p>
    <w:p w:rsidR="00AC59A5" w:rsidRDefault="00AC59A5" w:rsidP="00AC59A5">
      <w:pPr>
        <w:ind w:firstLine="708"/>
        <w:rPr>
          <w:sz w:val="16"/>
          <w:szCs w:val="16"/>
        </w:rPr>
      </w:pPr>
      <w:r>
        <w:rPr>
          <w:sz w:val="20"/>
          <w:szCs w:val="20"/>
        </w:rPr>
        <w:t>*)</w:t>
      </w:r>
      <w:r>
        <w:rPr>
          <w:sz w:val="16"/>
          <w:szCs w:val="16"/>
        </w:rPr>
        <w:t xml:space="preserve">Jeżeli chcesz, by komisja rekrutacyjna wzięła pod uwagę spełnianie </w:t>
      </w:r>
      <w:r w:rsidR="00677015">
        <w:rPr>
          <w:sz w:val="16"/>
          <w:szCs w:val="16"/>
        </w:rPr>
        <w:t>danego kryterium</w:t>
      </w:r>
      <w:r>
        <w:rPr>
          <w:sz w:val="16"/>
          <w:szCs w:val="16"/>
        </w:rPr>
        <w:t xml:space="preserve">, w kolumnie trzeciej tego kryterium napisz </w:t>
      </w:r>
      <w:proofErr w:type="gramStart"/>
      <w:r>
        <w:rPr>
          <w:sz w:val="16"/>
          <w:szCs w:val="16"/>
        </w:rPr>
        <w:t>TAK  i</w:t>
      </w:r>
      <w:proofErr w:type="gramEnd"/>
      <w:r>
        <w:rPr>
          <w:sz w:val="16"/>
          <w:szCs w:val="16"/>
        </w:rPr>
        <w:t xml:space="preserve"> dołącz  do wniosku  oświadczenie  potwierdzające spełnianie tego kryterium.</w:t>
      </w:r>
    </w:p>
    <w:tbl>
      <w:tblPr>
        <w:tblW w:w="0" w:type="auto"/>
        <w:tblInd w:w="-55" w:type="dxa"/>
        <w:tblLayout w:type="fixed"/>
        <w:tblLook w:val="0000" w:firstRow="0" w:lastRow="0" w:firstColumn="0" w:lastColumn="0" w:noHBand="0" w:noVBand="0"/>
      </w:tblPr>
      <w:tblGrid>
        <w:gridCol w:w="675"/>
        <w:gridCol w:w="2268"/>
        <w:gridCol w:w="4962"/>
        <w:gridCol w:w="1811"/>
      </w:tblGrid>
      <w:tr w:rsidR="00AC59A5" w:rsidTr="00EA0916">
        <w:trPr>
          <w:trHeight w:val="1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L.p.</w:t>
            </w:r>
          </w:p>
          <w:p w:rsidR="00AC59A5" w:rsidRDefault="00AC59A5" w:rsidP="00EA0916">
            <w:pPr>
              <w:rPr>
                <w:b/>
                <w:sz w:val="16"/>
                <w:szCs w:val="16"/>
              </w:rPr>
            </w:pPr>
          </w:p>
          <w:p w:rsidR="00AC59A5" w:rsidRDefault="00AC59A5" w:rsidP="00EA09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Kryterium</w:t>
            </w:r>
          </w:p>
          <w:p w:rsidR="00AC59A5" w:rsidRDefault="00AC59A5" w:rsidP="00EA0916">
            <w:pPr>
              <w:rPr>
                <w:b/>
                <w:sz w:val="16"/>
                <w:szCs w:val="16"/>
              </w:rPr>
            </w:pPr>
          </w:p>
          <w:p w:rsidR="00AC59A5" w:rsidRDefault="00AC59A5" w:rsidP="00EA09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Dokument potwierdzający spełnianie kryterium</w:t>
            </w:r>
          </w:p>
          <w:p w:rsidR="00AC59A5" w:rsidRDefault="00AC59A5" w:rsidP="00EA0916">
            <w:pPr>
              <w:rPr>
                <w:b/>
                <w:sz w:val="16"/>
                <w:szCs w:val="16"/>
              </w:rPr>
            </w:pPr>
          </w:p>
          <w:p w:rsidR="00AC59A5" w:rsidRDefault="00AC59A5" w:rsidP="00EA09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Zgłoszenie kryterium </w:t>
            </w:r>
          </w:p>
          <w:p w:rsidR="00AC59A5" w:rsidRDefault="00AC59A5" w:rsidP="00EA091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do </w:t>
            </w:r>
            <w:proofErr w:type="gramStart"/>
            <w:r>
              <w:rPr>
                <w:b/>
                <w:sz w:val="16"/>
                <w:szCs w:val="16"/>
              </w:rPr>
              <w:t>oceny  Tak</w:t>
            </w:r>
            <w:proofErr w:type="gramEnd"/>
            <w:r>
              <w:rPr>
                <w:b/>
                <w:sz w:val="16"/>
                <w:szCs w:val="16"/>
              </w:rPr>
              <w:t>*)</w:t>
            </w:r>
          </w:p>
          <w:p w:rsidR="00AC59A5" w:rsidRPr="00557EC9" w:rsidRDefault="00AC59A5" w:rsidP="00EA09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AC59A5" w:rsidTr="00EA0916">
        <w:trPr>
          <w:trHeight w:val="23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Wielodzietność rodziny kandydata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Oświadczenie</w:t>
            </w:r>
            <w:r>
              <w:rPr>
                <w:rStyle w:val="Znakiprzypiswdolnych"/>
                <w:b/>
                <w:sz w:val="16"/>
                <w:szCs w:val="16"/>
              </w:rPr>
              <w:footnoteReference w:id="7"/>
            </w:r>
            <w:r>
              <w:rPr>
                <w:sz w:val="16"/>
                <w:szCs w:val="16"/>
              </w:rPr>
              <w:t xml:space="preserve"> o wielodzietności rodziny kandydata</w:t>
            </w:r>
          </w:p>
          <w:p w:rsidR="00AC59A5" w:rsidRDefault="00AC59A5" w:rsidP="00EA091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11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Niepełnosprawność kandydata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Orzeczenie</w:t>
            </w:r>
            <w:r>
              <w:rPr>
                <w:sz w:val="16"/>
                <w:szCs w:val="16"/>
              </w:rPr>
              <w:t xml:space="preserve"> o potrzebie kształcenia specjalnego wydane ze względu na niepełnosprawność lub orzeczenie o niepełnosprawności lub o stopniu </w:t>
            </w:r>
            <w:proofErr w:type="gramStart"/>
            <w:r>
              <w:rPr>
                <w:sz w:val="16"/>
                <w:szCs w:val="16"/>
              </w:rPr>
              <w:t>niepełnosprawności  lub</w:t>
            </w:r>
            <w:proofErr w:type="gramEnd"/>
            <w:r>
              <w:rPr>
                <w:sz w:val="16"/>
                <w:szCs w:val="16"/>
              </w:rPr>
              <w:t xml:space="preserve"> orzeczenie równoważne w rozumieniu przepisów ustawy z dnia 27 sierpnia 1997 r. o rehabilitacji zawodowej i społecznej oraz zatrudnianiu osób niepełnosprawnych (Dz. U. z 2011 r. Nr 127, poz. 721, z </w:t>
            </w:r>
            <w:proofErr w:type="spellStart"/>
            <w:r>
              <w:rPr>
                <w:sz w:val="16"/>
                <w:szCs w:val="16"/>
              </w:rPr>
              <w:t>późn</w:t>
            </w:r>
            <w:proofErr w:type="spellEnd"/>
            <w:r>
              <w:rPr>
                <w:sz w:val="16"/>
                <w:szCs w:val="16"/>
              </w:rPr>
              <w:t>. zm.)</w:t>
            </w:r>
          </w:p>
          <w:p w:rsidR="00AC59A5" w:rsidRPr="00557EC9" w:rsidRDefault="00AC59A5" w:rsidP="00EA0916">
            <w:pPr>
              <w:jc w:val="both"/>
              <w:rPr>
                <w:i/>
                <w:sz w:val="16"/>
                <w:szCs w:val="16"/>
              </w:rPr>
            </w:pPr>
            <w:r w:rsidRPr="00557EC9">
              <w:rPr>
                <w:i/>
                <w:sz w:val="16"/>
                <w:szCs w:val="16"/>
              </w:rPr>
              <w:t xml:space="preserve">Oryginał, notarialnie poświadczona </w:t>
            </w:r>
            <w:proofErr w:type="gramStart"/>
            <w:r w:rsidRPr="00557EC9">
              <w:rPr>
                <w:i/>
                <w:sz w:val="16"/>
                <w:szCs w:val="16"/>
              </w:rPr>
              <w:t>kopia  albo</w:t>
            </w:r>
            <w:proofErr w:type="gramEnd"/>
            <w:r w:rsidRPr="00557EC9">
              <w:rPr>
                <w:i/>
                <w:sz w:val="16"/>
                <w:szCs w:val="16"/>
              </w:rPr>
              <w:t xml:space="preserve"> urzędowo poświadczony zgodnie z art. 76a § 1 Kodeksu postępowania administracyjnego odpis lub wyciąg z dokumentu  lub kopia poświadczona za zgodność z oryginałem  przez rodzica kandydata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10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Niepełnosprawność </w:t>
            </w:r>
          </w:p>
          <w:p w:rsidR="00AC59A5" w:rsidRDefault="00AC59A5" w:rsidP="00EA091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jednego z rodziców kandydata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Pr="00557EC9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Orzeczenie</w:t>
            </w:r>
            <w:r>
              <w:rPr>
                <w:sz w:val="16"/>
                <w:szCs w:val="16"/>
              </w:rPr>
              <w:t xml:space="preserve"> o niepełnosprawności lub o stopniu niepełnosprawności lub orzeczenie równoważne w rozumieniu przepisów ustawy z dnia 27 sierpnia 1997 r. o rehabilitacji zawodowej i społecznej oraz zatrudnianiu osób niepełnosprawnych (Dz. U. z 2011 r. Nr 127, poz. 721, z </w:t>
            </w:r>
            <w:proofErr w:type="spellStart"/>
            <w:r>
              <w:rPr>
                <w:sz w:val="16"/>
                <w:szCs w:val="16"/>
              </w:rPr>
              <w:t>późn</w:t>
            </w:r>
            <w:proofErr w:type="spellEnd"/>
            <w:r>
              <w:rPr>
                <w:sz w:val="16"/>
                <w:szCs w:val="16"/>
              </w:rPr>
              <w:t>. zm.)</w:t>
            </w:r>
          </w:p>
          <w:p w:rsidR="00AC59A5" w:rsidRDefault="00AC59A5" w:rsidP="00EA0916">
            <w:pPr>
              <w:jc w:val="both"/>
              <w:rPr>
                <w:i/>
                <w:sz w:val="12"/>
                <w:szCs w:val="12"/>
              </w:rPr>
            </w:pPr>
            <w:r w:rsidRPr="00557EC9">
              <w:rPr>
                <w:i/>
                <w:sz w:val="16"/>
                <w:szCs w:val="16"/>
              </w:rPr>
              <w:t xml:space="preserve">Oryginał, notarialnie poświadczona </w:t>
            </w:r>
            <w:proofErr w:type="gramStart"/>
            <w:r w:rsidRPr="00557EC9">
              <w:rPr>
                <w:i/>
                <w:sz w:val="16"/>
                <w:szCs w:val="16"/>
              </w:rPr>
              <w:t>kopia  albo</w:t>
            </w:r>
            <w:proofErr w:type="gramEnd"/>
            <w:r w:rsidRPr="00557EC9">
              <w:rPr>
                <w:i/>
                <w:sz w:val="16"/>
                <w:szCs w:val="16"/>
              </w:rPr>
              <w:t xml:space="preserve"> urzędowo poświadczony zgodnie z art. 76a § 1 Kodeksu postępowania administracyjnego odpis lub wyciąg z dokumentu  lub kopia poświadczona za zgodność z oryginałem  przez rodzica kandydata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8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Niepełnosprawność </w:t>
            </w:r>
          </w:p>
          <w:p w:rsidR="00AC59A5" w:rsidRDefault="00AC59A5" w:rsidP="00EA091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obojga rodziców kandydata</w:t>
            </w:r>
          </w:p>
          <w:p w:rsidR="00AC59A5" w:rsidRDefault="00AC59A5" w:rsidP="00EA091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Pr="00557EC9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Orzeczenia</w:t>
            </w:r>
            <w:r>
              <w:rPr>
                <w:sz w:val="16"/>
                <w:szCs w:val="16"/>
              </w:rPr>
              <w:t xml:space="preserve"> o niepełnosprawności lub o stopniu niepełnosprawności lub orzeczenia równoważne w rozumieniu przepisów ustawy z dnia 27 sierpnia 1997 r. o rehabilitacji zawodowej i społecznej oraz zatrudnianiu osób niepełnosprawnych (Dz. U. z 2011 r. Nr 127, poz. 721, z </w:t>
            </w:r>
            <w:proofErr w:type="spellStart"/>
            <w:r>
              <w:rPr>
                <w:sz w:val="16"/>
                <w:szCs w:val="16"/>
              </w:rPr>
              <w:t>późn</w:t>
            </w:r>
            <w:proofErr w:type="spellEnd"/>
            <w:r>
              <w:rPr>
                <w:sz w:val="16"/>
                <w:szCs w:val="16"/>
              </w:rPr>
              <w:t>. zm.)</w:t>
            </w:r>
          </w:p>
          <w:p w:rsidR="00AC59A5" w:rsidRDefault="00AC59A5" w:rsidP="00EA0916">
            <w:pPr>
              <w:jc w:val="both"/>
              <w:rPr>
                <w:i/>
                <w:sz w:val="12"/>
                <w:szCs w:val="12"/>
              </w:rPr>
            </w:pPr>
            <w:r w:rsidRPr="00557EC9">
              <w:rPr>
                <w:i/>
                <w:sz w:val="16"/>
                <w:szCs w:val="16"/>
              </w:rPr>
              <w:t xml:space="preserve">Oryginał, notarialnie poświadczona </w:t>
            </w:r>
            <w:proofErr w:type="gramStart"/>
            <w:r w:rsidRPr="00557EC9">
              <w:rPr>
                <w:i/>
                <w:sz w:val="16"/>
                <w:szCs w:val="16"/>
              </w:rPr>
              <w:t>kopia  albo</w:t>
            </w:r>
            <w:proofErr w:type="gramEnd"/>
            <w:r w:rsidRPr="00557EC9">
              <w:rPr>
                <w:i/>
                <w:sz w:val="16"/>
                <w:szCs w:val="16"/>
              </w:rPr>
              <w:t xml:space="preserve"> urzędowo poświadczony zgodnie z art. 76a § 1 Kodeksu postępowania administracyjnego odpis lub wyciąg z dokumentu  lub kopia poświadczona za zgodność z oryginałem  przez rodzica kandydata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8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Niepełnosprawność </w:t>
            </w:r>
          </w:p>
          <w:p w:rsidR="00AC59A5" w:rsidRDefault="00AC59A5" w:rsidP="00EA091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rodzeństwa kandydata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Orzeczenie</w:t>
            </w:r>
            <w:r>
              <w:rPr>
                <w:sz w:val="16"/>
                <w:szCs w:val="16"/>
              </w:rPr>
              <w:t xml:space="preserve"> o niepełnosprawności lub o stopniu niepełnosprawności lub orzeczenie równoważne w rozumieniu przepisów ustawy z dnia 27 sierpnia 1997 r. o rehabilitacji zawodowej i społecznej oraz zatrudnianiu osób niepełnosprawnych (Dz. U. z 2011 r. Nr 127, poz. 721, z </w:t>
            </w:r>
            <w:proofErr w:type="spellStart"/>
            <w:r>
              <w:rPr>
                <w:sz w:val="16"/>
                <w:szCs w:val="16"/>
              </w:rPr>
              <w:t>późn</w:t>
            </w:r>
            <w:proofErr w:type="spellEnd"/>
            <w:r>
              <w:rPr>
                <w:sz w:val="16"/>
                <w:szCs w:val="16"/>
              </w:rPr>
              <w:t>. zm.)</w:t>
            </w:r>
          </w:p>
          <w:p w:rsidR="00AC59A5" w:rsidRPr="00557EC9" w:rsidRDefault="00AC59A5" w:rsidP="00EA0916">
            <w:pPr>
              <w:jc w:val="both"/>
              <w:rPr>
                <w:i/>
                <w:sz w:val="16"/>
                <w:szCs w:val="16"/>
              </w:rPr>
            </w:pPr>
            <w:r w:rsidRPr="00557EC9">
              <w:rPr>
                <w:i/>
                <w:sz w:val="16"/>
                <w:szCs w:val="16"/>
              </w:rPr>
              <w:t xml:space="preserve">Oryginał, notarialnie poświadczona kopia albo urzędowo poświadczony zgodnie z art. 76a § 1 Kodeksu postępowania administracyjnego odpis lub wyciąg z </w:t>
            </w:r>
            <w:proofErr w:type="gramStart"/>
            <w:r w:rsidRPr="00557EC9">
              <w:rPr>
                <w:i/>
                <w:sz w:val="16"/>
                <w:szCs w:val="16"/>
              </w:rPr>
              <w:t>dokumentu  lub</w:t>
            </w:r>
            <w:proofErr w:type="gramEnd"/>
            <w:r w:rsidRPr="00557EC9">
              <w:rPr>
                <w:i/>
                <w:sz w:val="16"/>
                <w:szCs w:val="16"/>
              </w:rPr>
              <w:t xml:space="preserve"> kopia poświadczona za zgodność z oryginałem  przez rodzica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8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Samotne wychowywanie kandydata w rodzinie </w:t>
            </w:r>
            <w:r>
              <w:rPr>
                <w:rStyle w:val="Znakiprzypiswdolnych"/>
                <w:sz w:val="16"/>
                <w:szCs w:val="16"/>
              </w:rPr>
              <w:footnoteReference w:id="8"/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Prawomocny wyrok sądu rodzinnego orzekający rozwód lub separację lub akt zgonu </w:t>
            </w:r>
            <w:r>
              <w:rPr>
                <w:b/>
                <w:sz w:val="16"/>
                <w:szCs w:val="16"/>
              </w:rPr>
              <w:t>oraz oświadczenie</w:t>
            </w:r>
            <w:r>
              <w:rPr>
                <w:rStyle w:val="Znakiprzypiswdolnych"/>
                <w:b/>
                <w:sz w:val="16"/>
                <w:szCs w:val="16"/>
              </w:rPr>
              <w:footnoteReference w:id="9"/>
            </w:r>
            <w:r>
              <w:rPr>
                <w:sz w:val="16"/>
                <w:szCs w:val="16"/>
              </w:rPr>
              <w:t xml:space="preserve"> o samotnym wychowywaniu dziecka oraz niewychowywaniu żadnego dziecka wspólnie z jego rodzicem </w:t>
            </w:r>
          </w:p>
          <w:p w:rsidR="00AC59A5" w:rsidRPr="00557EC9" w:rsidRDefault="00AC59A5" w:rsidP="00EA0916">
            <w:pPr>
              <w:jc w:val="both"/>
              <w:rPr>
                <w:i/>
                <w:sz w:val="16"/>
                <w:szCs w:val="16"/>
              </w:rPr>
            </w:pPr>
            <w:r w:rsidRPr="00557EC9">
              <w:rPr>
                <w:i/>
                <w:sz w:val="16"/>
                <w:szCs w:val="16"/>
              </w:rPr>
              <w:t xml:space="preserve">Oryginał, notarialnie poświadczona </w:t>
            </w:r>
            <w:proofErr w:type="gramStart"/>
            <w:r w:rsidRPr="00557EC9">
              <w:rPr>
                <w:i/>
                <w:sz w:val="16"/>
                <w:szCs w:val="16"/>
              </w:rPr>
              <w:t>kopia  albo</w:t>
            </w:r>
            <w:proofErr w:type="gramEnd"/>
            <w:r w:rsidRPr="00557EC9">
              <w:rPr>
                <w:i/>
                <w:sz w:val="16"/>
                <w:szCs w:val="16"/>
              </w:rPr>
              <w:t xml:space="preserve"> urzędowo poświadczony zgodnie z art. 76a § 1 Kodeksu postępowania administracyjnego odpis lub wyciąg </w:t>
            </w:r>
            <w:r>
              <w:rPr>
                <w:i/>
                <w:sz w:val="16"/>
                <w:szCs w:val="16"/>
              </w:rPr>
              <w:t xml:space="preserve">z dokumentu  kopia poświadczona </w:t>
            </w:r>
            <w:r w:rsidRPr="00557EC9">
              <w:rPr>
                <w:i/>
                <w:sz w:val="16"/>
                <w:szCs w:val="16"/>
              </w:rPr>
              <w:t>za zgodność z oryginałem  przez rodzica kandydata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8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Objęcie kandydata pieczą zastępczą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Dokument poświadczający</w:t>
            </w:r>
            <w:r>
              <w:rPr>
                <w:sz w:val="16"/>
                <w:szCs w:val="16"/>
              </w:rPr>
              <w:t xml:space="preserve"> objęcie dziecka pieczą zastępczą zgodnie z ustawą z dnia 9 czerwca 2011 r. o wspieraniu rodziny i systemie pieczy zastępczej (Dz. U. z 2013 r. poz. 135, z 2012 r. poz. 1519 oraz z 2013 r. poz. 154 i 866)</w:t>
            </w:r>
          </w:p>
          <w:p w:rsidR="00AC59A5" w:rsidRPr="00557EC9" w:rsidRDefault="00AC59A5" w:rsidP="00EA0916">
            <w:pPr>
              <w:jc w:val="both"/>
              <w:rPr>
                <w:i/>
                <w:sz w:val="16"/>
                <w:szCs w:val="16"/>
              </w:rPr>
            </w:pPr>
            <w:r w:rsidRPr="00557EC9">
              <w:rPr>
                <w:i/>
                <w:sz w:val="16"/>
                <w:szCs w:val="16"/>
              </w:rPr>
              <w:t xml:space="preserve">Oryginał, notarialnie poświadczona </w:t>
            </w:r>
            <w:proofErr w:type="gramStart"/>
            <w:r w:rsidRPr="00557EC9">
              <w:rPr>
                <w:i/>
                <w:sz w:val="16"/>
                <w:szCs w:val="16"/>
              </w:rPr>
              <w:t>kopia  albo</w:t>
            </w:r>
            <w:proofErr w:type="gramEnd"/>
            <w:r w:rsidRPr="00557EC9">
              <w:rPr>
                <w:i/>
                <w:sz w:val="16"/>
                <w:szCs w:val="16"/>
              </w:rPr>
              <w:t xml:space="preserve"> urzędowo poświadczony zgodnie z art. 76a § 1 Kodeksu postępowania administracyjnego odpis lub wyciąg z dokumentu  lub kopia poświadczona za zgodność z oryginałem przez rodzica kandydata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</w:tbl>
    <w:p w:rsidR="00AC59A5" w:rsidRDefault="00AC59A5" w:rsidP="00AC59A5"/>
    <w:p w:rsidR="00AC59A5" w:rsidRDefault="00AC59A5" w:rsidP="00AC59A5">
      <w:pPr>
        <w:rPr>
          <w:sz w:val="20"/>
          <w:szCs w:val="20"/>
        </w:rPr>
      </w:pPr>
      <w:r>
        <w:rPr>
          <w:sz w:val="20"/>
          <w:szCs w:val="20"/>
        </w:rPr>
        <w:t xml:space="preserve">Do wniosku </w:t>
      </w:r>
      <w:r w:rsidR="00677015">
        <w:rPr>
          <w:sz w:val="20"/>
          <w:szCs w:val="20"/>
        </w:rPr>
        <w:t>dołączam dokumenty</w:t>
      </w:r>
      <w:r>
        <w:rPr>
          <w:rStyle w:val="Znakiprzypiswdolnych"/>
          <w:sz w:val="20"/>
          <w:szCs w:val="20"/>
        </w:rPr>
        <w:footnoteReference w:id="10"/>
      </w:r>
      <w:r>
        <w:rPr>
          <w:sz w:val="20"/>
          <w:szCs w:val="20"/>
        </w:rPr>
        <w:t xml:space="preserve"> potwierdzające spełnianie kryterium wymienionego w punkcie ………........</w:t>
      </w:r>
    </w:p>
    <w:p w:rsidR="00AC59A5" w:rsidRDefault="00AC59A5" w:rsidP="00AC59A5">
      <w:pPr>
        <w:rPr>
          <w:sz w:val="16"/>
          <w:szCs w:val="16"/>
        </w:rPr>
      </w:pPr>
    </w:p>
    <w:p w:rsidR="00AC59A5" w:rsidRDefault="00AC59A5" w:rsidP="00AC59A5">
      <w:pPr>
        <w:rPr>
          <w:sz w:val="16"/>
          <w:szCs w:val="16"/>
        </w:rPr>
      </w:pPr>
    </w:p>
    <w:p w:rsidR="00AC59A5" w:rsidRDefault="00AC59A5" w:rsidP="00AC59A5">
      <w:pPr>
        <w:rPr>
          <w:sz w:val="16"/>
          <w:szCs w:val="16"/>
        </w:rPr>
      </w:pPr>
    </w:p>
    <w:p w:rsidR="00AC59A5" w:rsidRDefault="00AC59A5" w:rsidP="00AC59A5">
      <w:pPr>
        <w:rPr>
          <w:sz w:val="16"/>
          <w:szCs w:val="16"/>
        </w:rPr>
      </w:pPr>
    </w:p>
    <w:p w:rsidR="00AC59A5" w:rsidRDefault="00AC59A5" w:rsidP="00AC59A5">
      <w:pPr>
        <w:rPr>
          <w:sz w:val="16"/>
          <w:szCs w:val="16"/>
        </w:rPr>
      </w:pPr>
    </w:p>
    <w:p w:rsidR="00AC59A5" w:rsidRDefault="00AC59A5" w:rsidP="00AC59A5">
      <w:pPr>
        <w:rPr>
          <w:sz w:val="16"/>
          <w:szCs w:val="16"/>
        </w:rPr>
      </w:pPr>
    </w:p>
    <w:p w:rsidR="00AC59A5" w:rsidRDefault="00AC59A5" w:rsidP="00AC59A5">
      <w:pPr>
        <w:rPr>
          <w:sz w:val="16"/>
          <w:szCs w:val="16"/>
        </w:rPr>
      </w:pPr>
    </w:p>
    <w:p w:rsidR="00AC59A5" w:rsidRDefault="00AC59A5" w:rsidP="00AC59A5">
      <w:pPr>
        <w:rPr>
          <w:sz w:val="16"/>
          <w:szCs w:val="16"/>
        </w:rPr>
      </w:pPr>
    </w:p>
    <w:p w:rsidR="00AC59A5" w:rsidRDefault="00AC59A5" w:rsidP="00AC59A5">
      <w:pPr>
        <w:rPr>
          <w:sz w:val="16"/>
          <w:szCs w:val="16"/>
        </w:rPr>
      </w:pPr>
    </w:p>
    <w:p w:rsidR="00AC59A5" w:rsidRDefault="00AC59A5" w:rsidP="00AC59A5">
      <w:pPr>
        <w:rPr>
          <w:sz w:val="16"/>
          <w:szCs w:val="16"/>
        </w:rPr>
      </w:pPr>
    </w:p>
    <w:p w:rsidR="00AC59A5" w:rsidRDefault="00AC59A5" w:rsidP="00AC59A5">
      <w:pPr>
        <w:rPr>
          <w:sz w:val="16"/>
          <w:szCs w:val="16"/>
        </w:rPr>
      </w:pPr>
    </w:p>
    <w:p w:rsidR="00AC59A5" w:rsidRDefault="00AC59A5" w:rsidP="00AC59A5">
      <w:pPr>
        <w:rPr>
          <w:sz w:val="16"/>
          <w:szCs w:val="16"/>
        </w:rPr>
      </w:pPr>
    </w:p>
    <w:p w:rsidR="00AC59A5" w:rsidRDefault="00AC59A5" w:rsidP="00AC59A5">
      <w:pPr>
        <w:rPr>
          <w:sz w:val="16"/>
          <w:szCs w:val="16"/>
        </w:rPr>
      </w:pPr>
    </w:p>
    <w:p w:rsidR="00AC59A5" w:rsidRDefault="00AC59A5" w:rsidP="00AC59A5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Informacja o kryteriach ustalonych uchwałą Rady…………………………………</w:t>
      </w:r>
      <w:r>
        <w:rPr>
          <w:rStyle w:val="Znakiprzypiswdolnych"/>
          <w:b/>
          <w:sz w:val="20"/>
          <w:szCs w:val="20"/>
        </w:rPr>
        <w:footnoteReference w:id="11"/>
      </w:r>
    </w:p>
    <w:p w:rsidR="00AC59A5" w:rsidRDefault="00AC59A5" w:rsidP="00AC59A5">
      <w:pPr>
        <w:rPr>
          <w:b/>
          <w:sz w:val="20"/>
          <w:szCs w:val="20"/>
        </w:rPr>
      </w:pPr>
    </w:p>
    <w:p w:rsidR="00AC59A5" w:rsidRDefault="00AC59A5" w:rsidP="00AC59A5">
      <w:pPr>
        <w:ind w:firstLine="708"/>
        <w:rPr>
          <w:sz w:val="16"/>
          <w:szCs w:val="16"/>
        </w:rPr>
      </w:pPr>
      <w:r>
        <w:rPr>
          <w:sz w:val="20"/>
          <w:szCs w:val="20"/>
        </w:rPr>
        <w:t xml:space="preserve">*) </w:t>
      </w:r>
      <w:r>
        <w:rPr>
          <w:sz w:val="16"/>
          <w:szCs w:val="16"/>
        </w:rPr>
        <w:t xml:space="preserve">Jeżeli chcesz, by komisja rekrutacyjna wzięła pod uwagę spełnianie danego kryterium, w kolumnie trzeciej tego kryterium napisz </w:t>
      </w:r>
      <w:proofErr w:type="gramStart"/>
      <w:r>
        <w:rPr>
          <w:sz w:val="16"/>
          <w:szCs w:val="16"/>
        </w:rPr>
        <w:t>TAK  i</w:t>
      </w:r>
      <w:proofErr w:type="gramEnd"/>
      <w:r>
        <w:rPr>
          <w:sz w:val="16"/>
          <w:szCs w:val="16"/>
        </w:rPr>
        <w:t xml:space="preserve"> dołącz  do wniosku  oświadczenie  potwierdzające spełnianie tego kryterium.</w:t>
      </w:r>
    </w:p>
    <w:tbl>
      <w:tblPr>
        <w:tblW w:w="0" w:type="auto"/>
        <w:tblInd w:w="-55" w:type="dxa"/>
        <w:tblLayout w:type="fixed"/>
        <w:tblLook w:val="0000" w:firstRow="0" w:lastRow="0" w:firstColumn="0" w:lastColumn="0" w:noHBand="0" w:noVBand="0"/>
      </w:tblPr>
      <w:tblGrid>
        <w:gridCol w:w="534"/>
        <w:gridCol w:w="7229"/>
        <w:gridCol w:w="1811"/>
      </w:tblGrid>
      <w:tr w:rsidR="00AC59A5" w:rsidTr="00EA0916">
        <w:trPr>
          <w:trHeight w:val="34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L.p.</w:t>
            </w:r>
          </w:p>
          <w:p w:rsidR="00AC59A5" w:rsidRDefault="00AC59A5" w:rsidP="00EA0916">
            <w:pPr>
              <w:jc w:val="center"/>
              <w:rPr>
                <w:b/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Kryterium</w:t>
            </w:r>
          </w:p>
          <w:p w:rsidR="00AC59A5" w:rsidRDefault="00AC59A5" w:rsidP="00EA0916">
            <w:pPr>
              <w:jc w:val="center"/>
              <w:rPr>
                <w:b/>
                <w:sz w:val="16"/>
                <w:szCs w:val="16"/>
              </w:rPr>
            </w:pPr>
          </w:p>
          <w:p w:rsidR="00AC59A5" w:rsidRDefault="00AC59A5" w:rsidP="00EA09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Zgłoszenie kryterium do </w:t>
            </w:r>
            <w:proofErr w:type="gramStart"/>
            <w:r>
              <w:rPr>
                <w:b/>
                <w:sz w:val="16"/>
                <w:szCs w:val="16"/>
              </w:rPr>
              <w:t xml:space="preserve">oceny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16"/>
                <w:szCs w:val="16"/>
              </w:rPr>
              <w:t>Tak</w:t>
            </w:r>
            <w:proofErr w:type="gramEnd"/>
            <w:r>
              <w:rPr>
                <w:b/>
                <w:sz w:val="16"/>
                <w:szCs w:val="16"/>
                <w:vertAlign w:val="superscript"/>
              </w:rPr>
              <w:t>*)</w:t>
            </w:r>
            <w:r>
              <w:rPr>
                <w:b/>
                <w:sz w:val="16"/>
                <w:szCs w:val="16"/>
                <w:vertAlign w:val="superscript"/>
              </w:rPr>
              <w:br/>
            </w:r>
            <w:r>
              <w:rPr>
                <w:sz w:val="16"/>
                <w:szCs w:val="16"/>
              </w:rPr>
              <w:t>3</w:t>
            </w:r>
          </w:p>
        </w:tc>
      </w:tr>
      <w:tr w:rsidR="00AC59A5" w:rsidTr="00EA0916">
        <w:trPr>
          <w:trHeight w:val="63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63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ind w:left="720"/>
              <w:rPr>
                <w:sz w:val="16"/>
                <w:szCs w:val="16"/>
              </w:rPr>
            </w:pPr>
          </w:p>
          <w:p w:rsidR="00AC59A5" w:rsidRDefault="00AC59A5" w:rsidP="00EA0916">
            <w:pPr>
              <w:ind w:left="720"/>
              <w:rPr>
                <w:sz w:val="16"/>
                <w:szCs w:val="16"/>
              </w:rPr>
            </w:pPr>
          </w:p>
          <w:p w:rsidR="00AC59A5" w:rsidRDefault="00AC59A5" w:rsidP="00EA0916">
            <w:pPr>
              <w:ind w:left="720"/>
              <w:rPr>
                <w:sz w:val="16"/>
                <w:szCs w:val="16"/>
              </w:rPr>
            </w:pPr>
          </w:p>
          <w:p w:rsidR="00AC59A5" w:rsidRDefault="00AC59A5" w:rsidP="00EA0916">
            <w:pPr>
              <w:ind w:left="720"/>
              <w:rPr>
                <w:sz w:val="16"/>
                <w:szCs w:val="16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63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63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ind w:left="720"/>
              <w:rPr>
                <w:sz w:val="16"/>
                <w:szCs w:val="16"/>
              </w:rPr>
            </w:pPr>
          </w:p>
          <w:p w:rsidR="00AC59A5" w:rsidRDefault="00AC59A5" w:rsidP="00EA0916">
            <w:pPr>
              <w:ind w:left="720"/>
              <w:rPr>
                <w:sz w:val="16"/>
                <w:szCs w:val="16"/>
              </w:rPr>
            </w:pPr>
          </w:p>
          <w:p w:rsidR="00AC59A5" w:rsidRDefault="00AC59A5" w:rsidP="00EA0916">
            <w:pPr>
              <w:ind w:left="720"/>
              <w:rPr>
                <w:sz w:val="16"/>
                <w:szCs w:val="16"/>
              </w:rPr>
            </w:pPr>
          </w:p>
          <w:p w:rsidR="00AC59A5" w:rsidRDefault="00AC59A5" w:rsidP="00EA0916">
            <w:pPr>
              <w:ind w:left="720"/>
              <w:rPr>
                <w:sz w:val="16"/>
                <w:szCs w:val="16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63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  <w:tr w:rsidR="00AC59A5" w:rsidTr="00EA0916">
        <w:trPr>
          <w:trHeight w:val="63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</w:p>
          <w:p w:rsidR="00AC59A5" w:rsidRDefault="00AC59A5" w:rsidP="00EA0916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9A5" w:rsidRDefault="00AC59A5" w:rsidP="00EA0916">
            <w:pPr>
              <w:snapToGrid w:val="0"/>
              <w:rPr>
                <w:sz w:val="16"/>
                <w:szCs w:val="16"/>
              </w:rPr>
            </w:pPr>
          </w:p>
        </w:tc>
      </w:tr>
    </w:tbl>
    <w:p w:rsidR="00AC59A5" w:rsidRDefault="00AC59A5" w:rsidP="00AC59A5"/>
    <w:p w:rsidR="00AC59A5" w:rsidRDefault="00AC59A5" w:rsidP="00AC59A5">
      <w:pPr>
        <w:rPr>
          <w:sz w:val="20"/>
          <w:szCs w:val="20"/>
        </w:rPr>
      </w:pPr>
    </w:p>
    <w:p w:rsidR="00AC59A5" w:rsidRDefault="00AC59A5" w:rsidP="00AC59A5">
      <w:pPr>
        <w:rPr>
          <w:sz w:val="20"/>
          <w:szCs w:val="20"/>
        </w:rPr>
      </w:pPr>
      <w:r>
        <w:rPr>
          <w:sz w:val="20"/>
          <w:szCs w:val="20"/>
        </w:rPr>
        <w:t xml:space="preserve">Do wniosku </w:t>
      </w:r>
      <w:r w:rsidR="00677015">
        <w:rPr>
          <w:sz w:val="20"/>
          <w:szCs w:val="20"/>
        </w:rPr>
        <w:t>dołączam dokumenty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potwierdzające  spełnianie</w:t>
      </w:r>
      <w:proofErr w:type="gramEnd"/>
      <w:r>
        <w:rPr>
          <w:sz w:val="20"/>
          <w:szCs w:val="20"/>
        </w:rPr>
        <w:t xml:space="preserve"> kryteriów wymienionych w punkcie ……………. </w:t>
      </w:r>
    </w:p>
    <w:p w:rsidR="00AC59A5" w:rsidRDefault="00AC59A5" w:rsidP="00AC59A5">
      <w:pPr>
        <w:widowControl w:val="0"/>
        <w:autoSpaceDE w:val="0"/>
        <w:jc w:val="both"/>
        <w:rPr>
          <w:b/>
          <w:bCs/>
          <w:sz w:val="20"/>
          <w:szCs w:val="20"/>
        </w:rPr>
      </w:pPr>
    </w:p>
    <w:p w:rsidR="00AC59A5" w:rsidRDefault="00AC59A5" w:rsidP="00AC59A5">
      <w:pPr>
        <w:widowControl w:val="0"/>
        <w:autoSpaceDE w:val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Pouczenie</w:t>
      </w:r>
    </w:p>
    <w:p w:rsidR="00AC59A5" w:rsidRDefault="00AC59A5" w:rsidP="00AC59A5">
      <w:pPr>
        <w:widowControl w:val="0"/>
        <w:numPr>
          <w:ilvl w:val="0"/>
          <w:numId w:val="3"/>
        </w:numPr>
        <w:autoSpaceDE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D</w:t>
      </w:r>
      <w:r>
        <w:rPr>
          <w:rFonts w:eastAsia="TimesNewRomanPSMT"/>
          <w:bCs/>
          <w:sz w:val="20"/>
          <w:szCs w:val="20"/>
        </w:rPr>
        <w:t>ane</w:t>
      </w:r>
      <w:r>
        <w:rPr>
          <w:bCs/>
          <w:sz w:val="20"/>
          <w:szCs w:val="20"/>
        </w:rPr>
        <w:t xml:space="preserve"> </w:t>
      </w:r>
      <w:r>
        <w:rPr>
          <w:rFonts w:eastAsia="TimesNewRomanPSMT"/>
          <w:bCs/>
          <w:sz w:val="20"/>
          <w:szCs w:val="20"/>
        </w:rPr>
        <w:t>osobowe</w:t>
      </w:r>
      <w:r>
        <w:rPr>
          <w:bCs/>
          <w:sz w:val="20"/>
          <w:szCs w:val="20"/>
        </w:rPr>
        <w:t xml:space="preserve"> zawarte w niniejszym wniosku i załącznikach do wniosku będą wykorzystywane wyłącznie dla potrzeb </w:t>
      </w:r>
      <w:r>
        <w:rPr>
          <w:rFonts w:eastAsia="TimesNewRomanPSMT"/>
          <w:bCs/>
          <w:sz w:val="20"/>
          <w:szCs w:val="20"/>
        </w:rPr>
        <w:t>związanych</w:t>
      </w:r>
      <w:r>
        <w:rPr>
          <w:bCs/>
          <w:sz w:val="20"/>
          <w:szCs w:val="20"/>
        </w:rPr>
        <w:t xml:space="preserve"> z postępowaniem rekrutacyjnym,</w:t>
      </w:r>
      <w:r>
        <w:rPr>
          <w:rStyle w:val="Pogrubienie"/>
          <w:sz w:val="20"/>
          <w:szCs w:val="20"/>
        </w:rPr>
        <w:t xml:space="preserve"> </w:t>
      </w:r>
      <w:r>
        <w:rPr>
          <w:rStyle w:val="Pogrubienie"/>
          <w:b w:val="0"/>
          <w:sz w:val="20"/>
          <w:szCs w:val="20"/>
        </w:rPr>
        <w:t>prowadzonym na podstawie ustawy</w:t>
      </w:r>
      <w:r>
        <w:rPr>
          <w:rStyle w:val="Pogrubienie"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z dnia 7 września 1991 r. o systemie oświaty (Dz. U. z 2015 r., Poz. 2156 z </w:t>
      </w:r>
      <w:proofErr w:type="spellStart"/>
      <w:r>
        <w:rPr>
          <w:bCs/>
          <w:sz w:val="20"/>
          <w:szCs w:val="20"/>
        </w:rPr>
        <w:t>późn</w:t>
      </w:r>
      <w:proofErr w:type="spellEnd"/>
      <w:r>
        <w:rPr>
          <w:bCs/>
          <w:sz w:val="20"/>
          <w:szCs w:val="20"/>
        </w:rPr>
        <w:t>. zm.).</w:t>
      </w:r>
    </w:p>
    <w:p w:rsidR="00AC59A5" w:rsidRPr="00053E43" w:rsidRDefault="00AC59A5" w:rsidP="00AC59A5">
      <w:pPr>
        <w:widowControl w:val="0"/>
        <w:numPr>
          <w:ilvl w:val="0"/>
          <w:numId w:val="3"/>
        </w:numPr>
        <w:autoSpaceDE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Administratorem danych osobowych zawartych we wniosku oraz załącznikach do wniosku są dyrektorzy przedszkoli, oddziałów przedszkolnych przy szkole, wskazanych w II części wniosku.</w:t>
      </w:r>
    </w:p>
    <w:p w:rsidR="00AC59A5" w:rsidRDefault="00AC59A5" w:rsidP="00AC59A5">
      <w:pPr>
        <w:widowControl w:val="0"/>
        <w:autoSpaceDE w:val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Oświadczenia wnioskodawcy</w:t>
      </w:r>
    </w:p>
    <w:p w:rsidR="00AC59A5" w:rsidRDefault="00AC59A5" w:rsidP="00AC59A5">
      <w:pPr>
        <w:widowControl w:val="0"/>
        <w:autoSpaceDE w:val="0"/>
        <w:jc w:val="both"/>
      </w:pPr>
    </w:p>
    <w:p w:rsidR="00AC59A5" w:rsidRDefault="00AC59A5" w:rsidP="00AC59A5">
      <w:pPr>
        <w:widowControl w:val="0"/>
        <w:numPr>
          <w:ilvl w:val="0"/>
          <w:numId w:val="4"/>
        </w:numPr>
        <w:autoSpaceDE w:val="0"/>
        <w:jc w:val="both"/>
        <w:rPr>
          <w:bCs/>
          <w:sz w:val="20"/>
          <w:szCs w:val="20"/>
        </w:rPr>
      </w:pPr>
      <w:r w:rsidRPr="00557EC9">
        <w:rPr>
          <w:bCs/>
          <w:sz w:val="20"/>
          <w:szCs w:val="20"/>
        </w:rPr>
        <w:t>O</w:t>
      </w:r>
      <w:r w:rsidRPr="00557EC9">
        <w:rPr>
          <w:rFonts w:eastAsia="TimesNewRomanPSMT"/>
          <w:bCs/>
          <w:sz w:val="20"/>
          <w:szCs w:val="20"/>
        </w:rPr>
        <w:t>świadczam</w:t>
      </w:r>
      <w:r w:rsidRPr="00557EC9">
        <w:rPr>
          <w:bCs/>
          <w:sz w:val="20"/>
          <w:szCs w:val="20"/>
        </w:rPr>
        <w:t>, że podane we wniosku oraz załącznikach do wniosku dane są zgodne z aktualnym stanem faktycznym).</w:t>
      </w:r>
      <w:r w:rsidRPr="00557EC9">
        <w:rPr>
          <w:rStyle w:val="Znakiprzypiswdolnych"/>
          <w:bCs/>
          <w:sz w:val="20"/>
          <w:szCs w:val="20"/>
        </w:rPr>
        <w:footnoteReference w:id="12"/>
      </w:r>
      <w:r w:rsidRPr="00557EC9">
        <w:rPr>
          <w:bCs/>
          <w:sz w:val="20"/>
          <w:szCs w:val="20"/>
        </w:rPr>
        <w:t xml:space="preserve"> </w:t>
      </w:r>
    </w:p>
    <w:p w:rsidR="00AC59A5" w:rsidRPr="00557EC9" w:rsidRDefault="00AC59A5" w:rsidP="00AC59A5">
      <w:pPr>
        <w:widowControl w:val="0"/>
        <w:numPr>
          <w:ilvl w:val="0"/>
          <w:numId w:val="4"/>
        </w:numPr>
        <w:autoSpaceDE w:val="0"/>
        <w:jc w:val="both"/>
        <w:rPr>
          <w:bCs/>
          <w:sz w:val="20"/>
          <w:szCs w:val="20"/>
        </w:rPr>
      </w:pPr>
      <w:r w:rsidRPr="00557EC9">
        <w:rPr>
          <w:bCs/>
          <w:sz w:val="20"/>
          <w:szCs w:val="20"/>
        </w:rPr>
        <w:t>W</w:t>
      </w:r>
      <w:r w:rsidRPr="00557EC9">
        <w:rPr>
          <w:rFonts w:eastAsia="TimesNewRomanPSMT"/>
          <w:bCs/>
          <w:sz w:val="20"/>
          <w:szCs w:val="20"/>
        </w:rPr>
        <w:t>yrażam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zgodę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na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przetwarzanie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danych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osobowych</w:t>
      </w:r>
      <w:r w:rsidRPr="00557EC9">
        <w:rPr>
          <w:bCs/>
          <w:sz w:val="20"/>
          <w:szCs w:val="20"/>
        </w:rPr>
        <w:t xml:space="preserve"> zawartych w niniejszym wniosku i załącznikach do wniosku dla potrzeb </w:t>
      </w:r>
      <w:r w:rsidRPr="00557EC9">
        <w:rPr>
          <w:rFonts w:eastAsia="TimesNewRomanPSMT"/>
          <w:bCs/>
          <w:sz w:val="20"/>
          <w:szCs w:val="20"/>
        </w:rPr>
        <w:t>związanych</w:t>
      </w:r>
      <w:r w:rsidRPr="00557EC9">
        <w:rPr>
          <w:bCs/>
          <w:sz w:val="20"/>
          <w:szCs w:val="20"/>
        </w:rPr>
        <w:t xml:space="preserve"> z postępowaniem rekrutacyjnym</w:t>
      </w:r>
      <w:r w:rsidRPr="00557EC9">
        <w:rPr>
          <w:rStyle w:val="Pogrubienie"/>
          <w:sz w:val="20"/>
          <w:szCs w:val="20"/>
        </w:rPr>
        <w:t xml:space="preserve"> </w:t>
      </w:r>
      <w:r w:rsidRPr="00557EC9">
        <w:rPr>
          <w:rStyle w:val="Pogrubienie"/>
          <w:b w:val="0"/>
          <w:sz w:val="20"/>
          <w:szCs w:val="20"/>
        </w:rPr>
        <w:t>zgodnie z wnioskiem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oraz</w:t>
      </w:r>
      <w:r w:rsidRPr="00557EC9">
        <w:rPr>
          <w:bCs/>
          <w:sz w:val="20"/>
          <w:szCs w:val="20"/>
        </w:rPr>
        <w:t xml:space="preserve"> zgodnie z </w:t>
      </w:r>
      <w:r w:rsidRPr="00557EC9">
        <w:rPr>
          <w:rFonts w:eastAsia="TimesNewRomanPSMT"/>
          <w:bCs/>
          <w:sz w:val="20"/>
          <w:szCs w:val="20"/>
        </w:rPr>
        <w:t>przepisami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ustawy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z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dnia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29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sierpnia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1997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r.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o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ochronie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danych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osobowych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(Dz.U.</w:t>
      </w:r>
      <w:r w:rsidRPr="00557EC9">
        <w:rPr>
          <w:sz w:val="20"/>
          <w:szCs w:val="20"/>
        </w:rPr>
        <w:t xml:space="preserve"> z 2015 r. poz. 2135 </w:t>
      </w:r>
      <w:r w:rsidRPr="00557EC9">
        <w:rPr>
          <w:rFonts w:eastAsia="TimesNewRomanPSMT"/>
          <w:bCs/>
          <w:sz w:val="20"/>
          <w:szCs w:val="20"/>
        </w:rPr>
        <w:t>z</w:t>
      </w:r>
      <w:r w:rsidRPr="00557EC9">
        <w:rPr>
          <w:bCs/>
          <w:sz w:val="20"/>
          <w:szCs w:val="20"/>
        </w:rPr>
        <w:t xml:space="preserve"> </w:t>
      </w:r>
      <w:proofErr w:type="spellStart"/>
      <w:r w:rsidRPr="00557EC9">
        <w:rPr>
          <w:rFonts w:eastAsia="TimesNewRomanPSMT"/>
          <w:bCs/>
          <w:sz w:val="20"/>
          <w:szCs w:val="20"/>
        </w:rPr>
        <w:t>późn</w:t>
      </w:r>
      <w:proofErr w:type="spellEnd"/>
      <w:r w:rsidRPr="00557EC9">
        <w:rPr>
          <w:rFonts w:eastAsia="TimesNewRomanPSMT"/>
          <w:bCs/>
          <w:sz w:val="20"/>
          <w:szCs w:val="20"/>
        </w:rPr>
        <w:t>.</w:t>
      </w:r>
      <w:r w:rsidRPr="00557EC9">
        <w:rPr>
          <w:bCs/>
          <w:sz w:val="20"/>
          <w:szCs w:val="20"/>
        </w:rPr>
        <w:t xml:space="preserve"> </w:t>
      </w:r>
      <w:r w:rsidRPr="00557EC9">
        <w:rPr>
          <w:rFonts w:eastAsia="TimesNewRomanPSMT"/>
          <w:bCs/>
          <w:sz w:val="20"/>
          <w:szCs w:val="20"/>
        </w:rPr>
        <w:t>zm.).</w:t>
      </w:r>
    </w:p>
    <w:p w:rsidR="00AC59A5" w:rsidRPr="00557EC9" w:rsidRDefault="00AC59A5" w:rsidP="00AC59A5">
      <w:pPr>
        <w:rPr>
          <w:sz w:val="20"/>
          <w:szCs w:val="20"/>
        </w:rPr>
      </w:pPr>
    </w:p>
    <w:p w:rsidR="00AC59A5" w:rsidRDefault="00AC59A5" w:rsidP="00AC59A5">
      <w:pPr>
        <w:rPr>
          <w:sz w:val="20"/>
          <w:szCs w:val="20"/>
        </w:rPr>
      </w:pPr>
    </w:p>
    <w:p w:rsidR="00AC59A5" w:rsidRDefault="00AC59A5" w:rsidP="00AC59A5">
      <w:pPr>
        <w:rPr>
          <w:sz w:val="20"/>
          <w:szCs w:val="20"/>
        </w:rPr>
      </w:pPr>
    </w:p>
    <w:p w:rsidR="00AC59A5" w:rsidRDefault="00AC59A5" w:rsidP="00AC59A5">
      <w:pPr>
        <w:rPr>
          <w:sz w:val="20"/>
          <w:szCs w:val="20"/>
        </w:rPr>
      </w:pPr>
    </w:p>
    <w:p w:rsidR="00AC59A5" w:rsidRDefault="00AC59A5" w:rsidP="00AC59A5">
      <w:pPr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……………………………………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   ……………………………………………</w:t>
      </w:r>
    </w:p>
    <w:p w:rsidR="00AC59A5" w:rsidRPr="00053E43" w:rsidRDefault="00AC59A5" w:rsidP="00AC59A5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Data </w:t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</w:r>
      <w:r>
        <w:rPr>
          <w:i/>
          <w:sz w:val="16"/>
          <w:szCs w:val="16"/>
        </w:rPr>
        <w:tab/>
        <w:t xml:space="preserve">                  </w:t>
      </w:r>
      <w:r>
        <w:rPr>
          <w:i/>
          <w:sz w:val="16"/>
          <w:szCs w:val="16"/>
        </w:rPr>
        <w:tab/>
        <w:t xml:space="preserve">Czytelny podpis wnioskodawcy- rodzica kandydata </w:t>
      </w:r>
    </w:p>
    <w:p w:rsidR="004855E6" w:rsidRDefault="0038426A">
      <w:r>
        <w:br/>
      </w:r>
    </w:p>
    <w:p w:rsidR="0038426A" w:rsidRDefault="0038426A"/>
    <w:p w:rsidR="0038426A" w:rsidRDefault="0038426A"/>
    <w:p w:rsidR="0038426A" w:rsidRDefault="0038426A"/>
    <w:p w:rsidR="0038426A" w:rsidRDefault="0038426A"/>
    <w:p w:rsidR="0038426A" w:rsidRDefault="0038426A" w:rsidP="0038426A">
      <w:pPr>
        <w:pStyle w:val="NormalnyWeb"/>
      </w:pPr>
    </w:p>
    <w:p w:rsidR="0038426A" w:rsidRDefault="0038426A"/>
    <w:p w:rsidR="0038426A" w:rsidRDefault="0038426A">
      <w:r>
        <w:rPr>
          <w:noProof/>
        </w:rPr>
        <w:drawing>
          <wp:anchor distT="0" distB="0" distL="114300" distR="114300" simplePos="0" relativeHeight="251658240" behindDoc="1" locked="0" layoutInCell="1" allowOverlap="1" wp14:anchorId="01C91F7D" wp14:editId="1BC9B1D0">
            <wp:simplePos x="0" y="0"/>
            <wp:positionH relativeFrom="margin">
              <wp:posOffset>-1011644</wp:posOffset>
            </wp:positionH>
            <wp:positionV relativeFrom="paragraph">
              <wp:posOffset>647788</wp:posOffset>
            </wp:positionV>
            <wp:extent cx="7941769" cy="6129655"/>
            <wp:effectExtent l="0" t="8573" r="0" b="0"/>
            <wp:wrapNone/>
            <wp:docPr id="1" name="Obraz 1" descr="C:\Users\magda\Desktop\IMG_20240219_094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Desktop\IMG_20240219_09402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" t="4841" r="27773" b="3151"/>
                    <a:stretch/>
                  </pic:blipFill>
                  <pic:spPr bwMode="auto">
                    <a:xfrm rot="5400000">
                      <a:off x="0" y="0"/>
                      <a:ext cx="7952309" cy="61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Pr="0038426A" w:rsidRDefault="0038426A" w:rsidP="0038426A"/>
    <w:p w:rsidR="0038426A" w:rsidRDefault="0038426A" w:rsidP="0038426A"/>
    <w:p w:rsidR="0038426A" w:rsidRPr="0038426A" w:rsidRDefault="0038426A" w:rsidP="0038426A">
      <w:r>
        <w:t>_______________________</w:t>
      </w:r>
    </w:p>
    <w:sectPr w:rsidR="0038426A" w:rsidRPr="0038426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64" w:right="1417" w:bottom="76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60F0" w:rsidRDefault="007E60F0" w:rsidP="00AC59A5">
      <w:r>
        <w:separator/>
      </w:r>
    </w:p>
  </w:endnote>
  <w:endnote w:type="continuationSeparator" w:id="0">
    <w:p w:rsidR="007E60F0" w:rsidRDefault="007E60F0" w:rsidP="00AC5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MT">
    <w:charset w:val="EE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69A" w:rsidRDefault="007E60F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69A" w:rsidRDefault="00C660D8">
    <w:pPr>
      <w:pStyle w:val="Stopka"/>
      <w:jc w:val="right"/>
      <w:rPr>
        <w:i/>
        <w:sz w:val="20"/>
        <w:szCs w:val="20"/>
      </w:rPr>
    </w:pPr>
    <w:r>
      <w:fldChar w:fldCharType="begin"/>
    </w:r>
    <w:r>
      <w:instrText xml:space="preserve"> PAGE </w:instrText>
    </w:r>
    <w:r>
      <w:fldChar w:fldCharType="separate"/>
    </w:r>
    <w:r w:rsidR="0038426A">
      <w:rPr>
        <w:noProof/>
      </w:rPr>
      <w:t>4</w:t>
    </w:r>
    <w:r>
      <w:fldChar w:fldCharType="end"/>
    </w:r>
  </w:p>
  <w:p w:rsidR="009C569A" w:rsidRDefault="007E60F0">
    <w:pPr>
      <w:pStyle w:val="Stopka"/>
      <w:jc w:val="center"/>
      <w:rPr>
        <w:i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69A" w:rsidRDefault="007E60F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60F0" w:rsidRDefault="007E60F0" w:rsidP="00AC59A5">
      <w:r>
        <w:separator/>
      </w:r>
    </w:p>
  </w:footnote>
  <w:footnote w:type="continuationSeparator" w:id="0">
    <w:p w:rsidR="007E60F0" w:rsidRDefault="007E60F0" w:rsidP="00AC59A5">
      <w:r>
        <w:continuationSeparator/>
      </w:r>
    </w:p>
  </w:footnote>
  <w:footnote w:id="1">
    <w:p w:rsidR="00AC59A5" w:rsidRPr="00053E43" w:rsidRDefault="00AC59A5" w:rsidP="00AC59A5">
      <w:pPr>
        <w:pStyle w:val="Tekstprzypisudolnego"/>
        <w:rPr>
          <w:sz w:val="16"/>
          <w:szCs w:val="16"/>
        </w:rPr>
      </w:pPr>
    </w:p>
  </w:footnote>
  <w:footnote w:id="2">
    <w:p w:rsidR="00AC59A5" w:rsidRPr="00053E43" w:rsidRDefault="00AC59A5" w:rsidP="00AC59A5">
      <w:pPr>
        <w:pStyle w:val="Tekstprzypisudolnego"/>
        <w:rPr>
          <w:sz w:val="16"/>
          <w:szCs w:val="16"/>
        </w:rPr>
      </w:pPr>
    </w:p>
  </w:footnote>
  <w:footnote w:id="3">
    <w:p w:rsidR="00AC59A5" w:rsidRPr="00557EC9" w:rsidRDefault="00AC59A5" w:rsidP="00AC59A5">
      <w:pPr>
        <w:pStyle w:val="Tekstprzypisudolnego"/>
        <w:rPr>
          <w:sz w:val="16"/>
          <w:szCs w:val="16"/>
        </w:rPr>
      </w:pPr>
    </w:p>
  </w:footnote>
  <w:footnote w:id="4">
    <w:p w:rsidR="00AC59A5" w:rsidRPr="00557EC9" w:rsidRDefault="00AC59A5" w:rsidP="00AC59A5">
      <w:pPr>
        <w:pStyle w:val="Tekstprzypisudolnego"/>
        <w:rPr>
          <w:sz w:val="16"/>
          <w:szCs w:val="16"/>
        </w:rPr>
      </w:pPr>
    </w:p>
  </w:footnote>
  <w:footnote w:id="5">
    <w:p w:rsidR="00AC59A5" w:rsidRPr="00557EC9" w:rsidRDefault="00AC59A5" w:rsidP="00AC59A5">
      <w:pPr>
        <w:pStyle w:val="Tekstprzypisudolnego"/>
        <w:rPr>
          <w:sz w:val="16"/>
          <w:szCs w:val="16"/>
        </w:rPr>
      </w:pPr>
    </w:p>
  </w:footnote>
  <w:footnote w:id="6">
    <w:p w:rsidR="00AC59A5" w:rsidRPr="00557EC9" w:rsidRDefault="00AC59A5" w:rsidP="00AC59A5">
      <w:pPr>
        <w:pStyle w:val="Tekstprzypisudolnego"/>
        <w:rPr>
          <w:sz w:val="16"/>
          <w:szCs w:val="16"/>
        </w:rPr>
      </w:pPr>
    </w:p>
  </w:footnote>
  <w:footnote w:id="7">
    <w:p w:rsidR="00AC59A5" w:rsidRPr="00557EC9" w:rsidRDefault="00AC59A5" w:rsidP="00AC59A5">
      <w:pPr>
        <w:pStyle w:val="Tekstprzypisudolnego"/>
        <w:jc w:val="both"/>
        <w:rPr>
          <w:sz w:val="16"/>
          <w:szCs w:val="16"/>
        </w:rPr>
      </w:pPr>
    </w:p>
  </w:footnote>
  <w:footnote w:id="8">
    <w:p w:rsidR="00AC59A5" w:rsidRPr="00557EC9" w:rsidRDefault="00AC59A5" w:rsidP="00AC59A5">
      <w:pPr>
        <w:pStyle w:val="Tekstprzypisudolnego"/>
        <w:rPr>
          <w:sz w:val="16"/>
          <w:szCs w:val="16"/>
        </w:rPr>
      </w:pPr>
    </w:p>
  </w:footnote>
  <w:footnote w:id="9">
    <w:p w:rsidR="00AC59A5" w:rsidRPr="00053E43" w:rsidRDefault="00AC59A5" w:rsidP="00AC59A5">
      <w:pPr>
        <w:jc w:val="both"/>
        <w:rPr>
          <w:sz w:val="16"/>
          <w:szCs w:val="16"/>
        </w:rPr>
      </w:pPr>
    </w:p>
  </w:footnote>
  <w:footnote w:id="10">
    <w:p w:rsidR="00AC59A5" w:rsidRPr="00557EC9" w:rsidRDefault="00AC59A5" w:rsidP="00AC59A5">
      <w:pPr>
        <w:pStyle w:val="Tekstprzypisudolnego"/>
        <w:rPr>
          <w:sz w:val="16"/>
          <w:szCs w:val="16"/>
        </w:rPr>
      </w:pPr>
    </w:p>
  </w:footnote>
  <w:footnote w:id="11">
    <w:p w:rsidR="0038426A" w:rsidRPr="00557EC9" w:rsidRDefault="0038426A" w:rsidP="00AC59A5">
      <w:pPr>
        <w:pStyle w:val="Tekstprzypisudolnego"/>
        <w:jc w:val="both"/>
        <w:rPr>
          <w:sz w:val="16"/>
          <w:szCs w:val="16"/>
        </w:rPr>
      </w:pPr>
    </w:p>
  </w:footnote>
  <w:footnote w:id="12">
    <w:p w:rsidR="00AC59A5" w:rsidRPr="00557EC9" w:rsidRDefault="00AC59A5" w:rsidP="00AC59A5">
      <w:pPr>
        <w:pStyle w:val="Tekstprzypisudolnego"/>
        <w:rPr>
          <w:sz w:val="16"/>
          <w:szCs w:val="16"/>
        </w:rPr>
      </w:pPr>
    </w:p>
    <w:p w:rsidR="00AC59A5" w:rsidRPr="00557EC9" w:rsidRDefault="00AC59A5" w:rsidP="00AC59A5">
      <w:pPr>
        <w:pStyle w:val="Tekstprzypisudolneg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69A" w:rsidRDefault="007E60F0">
    <w:pPr>
      <w:pStyle w:val="Nagwek"/>
      <w:jc w:val="righ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69A" w:rsidRDefault="007E60F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upperRoman"/>
      <w:lvlText w:val="%1-"/>
      <w:lvlJc w:val="left"/>
      <w:pPr>
        <w:tabs>
          <w:tab w:val="num" w:pos="0"/>
        </w:tabs>
        <w:ind w:left="1800" w:hanging="720"/>
      </w:pPr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48"/>
    <w:rsid w:val="001627AB"/>
    <w:rsid w:val="0038426A"/>
    <w:rsid w:val="004328D8"/>
    <w:rsid w:val="00677015"/>
    <w:rsid w:val="007E60F0"/>
    <w:rsid w:val="008B1C48"/>
    <w:rsid w:val="00AC59A5"/>
    <w:rsid w:val="00C660D8"/>
    <w:rsid w:val="00CA3372"/>
    <w:rsid w:val="00DD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5CEFAB-4D63-419C-98D3-F853B9869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C59A5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sid w:val="00AC59A5"/>
    <w:rPr>
      <w:vertAlign w:val="superscript"/>
    </w:rPr>
  </w:style>
  <w:style w:type="character" w:styleId="Pogrubienie">
    <w:name w:val="Strong"/>
    <w:qFormat/>
    <w:rsid w:val="00AC59A5"/>
    <w:rPr>
      <w:b/>
      <w:bCs/>
    </w:rPr>
  </w:style>
  <w:style w:type="paragraph" w:styleId="Tekstprzypisudolnego">
    <w:name w:val="footnote text"/>
    <w:basedOn w:val="Normalny"/>
    <w:link w:val="TekstprzypisudolnegoZnak"/>
    <w:rsid w:val="00AC59A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AC59A5"/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styleId="Nagwek">
    <w:name w:val="header"/>
    <w:basedOn w:val="Normalny"/>
    <w:link w:val="NagwekZnak"/>
    <w:rsid w:val="00AC59A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C59A5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Stopka">
    <w:name w:val="footer"/>
    <w:basedOn w:val="Normalny"/>
    <w:link w:val="StopkaZnak"/>
    <w:rsid w:val="00AC59A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C59A5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NormalnyWeb">
    <w:name w:val="Normal (Web)"/>
    <w:basedOn w:val="Normalny"/>
    <w:uiPriority w:val="99"/>
    <w:semiHidden/>
    <w:unhideWhenUsed/>
    <w:rsid w:val="0038426A"/>
    <w:pPr>
      <w:suppressAutoHyphens w:val="0"/>
      <w:spacing w:before="100" w:beforeAutospacing="1" w:after="100" w:afterAutospacing="1"/>
    </w:pPr>
    <w:rPr>
      <w:kern w:val="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8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1039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Windows User</cp:lastModifiedBy>
  <cp:revision>2</cp:revision>
  <dcterms:created xsi:type="dcterms:W3CDTF">2024-02-20T07:43:00Z</dcterms:created>
  <dcterms:modified xsi:type="dcterms:W3CDTF">2024-02-20T07:43:00Z</dcterms:modified>
</cp:coreProperties>
</file>